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3C" w:rsidRDefault="0011323C" w:rsidP="0011323C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5396391</wp:posOffset>
                </wp:positionH>
                <wp:positionV relativeFrom="paragraph">
                  <wp:posOffset>29343</wp:posOffset>
                </wp:positionV>
                <wp:extent cx="1071349" cy="989462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49" cy="989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23C" w:rsidRDefault="0011323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E8F19D" wp14:editId="5F89C543">
                                  <wp:extent cx="1119223" cy="791570"/>
                                  <wp:effectExtent l="0" t="0" r="508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327" cy="79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24.9pt;margin-top:2.3pt;width:84.35pt;height:7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" fillcolor="white [3201]" stroked="f" strokeweight=".5pt">
                <v:textbox>
                  <w:txbxContent>
                    <w:p w:rsidR="0011323C" w:rsidRDefault="0011323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E8F19D" wp14:editId="5F89C543">
                            <wp:extent cx="1119223" cy="791570"/>
                            <wp:effectExtent l="0" t="0" r="508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327" cy="79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-8122</wp:posOffset>
                </wp:positionH>
                <wp:positionV relativeFrom="paragraph">
                  <wp:posOffset>-25248</wp:posOffset>
                </wp:positionV>
                <wp:extent cx="1173707" cy="975815"/>
                <wp:effectExtent l="0" t="0" r="762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975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23C" w:rsidRDefault="0011323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E8F19D" wp14:editId="5F89C543">
                                  <wp:extent cx="1119116" cy="791494"/>
                                  <wp:effectExtent l="0" t="0" r="508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951" cy="792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left:0;text-align:left;margin-left:-.65pt;margin-top:-2pt;width:92.4pt;height:7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" fillcolor="white [3201]" stroked="f" strokeweight=".5pt">
                <v:textbox>
                  <w:txbxContent>
                    <w:p w:rsidR="0011323C" w:rsidRDefault="0011323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E8F19D" wp14:editId="5F89C543">
                            <wp:extent cx="1119116" cy="791494"/>
                            <wp:effectExtent l="0" t="0" r="508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951" cy="792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5DF">
        <w:rPr>
          <w:rFonts w:ascii="Arial" w:hAnsi="Arial" w:cs="Arial"/>
          <w:b/>
          <w:sz w:val="32"/>
          <w:szCs w:val="24"/>
        </w:rPr>
        <w:t>T</w:t>
      </w:r>
      <w:r>
        <w:rPr>
          <w:rFonts w:ascii="Arial" w:hAnsi="Arial" w:cs="Arial"/>
          <w:b/>
          <w:sz w:val="32"/>
          <w:szCs w:val="24"/>
        </w:rPr>
        <w:t>he ContinU Plus Academy</w:t>
      </w:r>
    </w:p>
    <w:p w:rsidR="005C132A" w:rsidRDefault="005C132A" w:rsidP="0011323C">
      <w:pPr>
        <w:jc w:val="center"/>
        <w:rPr>
          <w:rFonts w:ascii="Arial" w:hAnsi="Arial" w:cs="Arial"/>
          <w:b/>
          <w:sz w:val="32"/>
          <w:szCs w:val="24"/>
        </w:rPr>
      </w:pPr>
      <w:r w:rsidRPr="005C132A">
        <w:rPr>
          <w:rFonts w:ascii="Arial" w:hAnsi="Arial" w:cs="Arial"/>
          <w:b/>
          <w:sz w:val="32"/>
          <w:szCs w:val="24"/>
        </w:rPr>
        <w:t>School</w:t>
      </w:r>
      <w:r w:rsidR="00B765DF">
        <w:rPr>
          <w:rFonts w:ascii="Arial" w:hAnsi="Arial" w:cs="Arial"/>
          <w:b/>
          <w:sz w:val="32"/>
          <w:szCs w:val="24"/>
        </w:rPr>
        <w:t xml:space="preserve"> </w:t>
      </w:r>
      <w:r w:rsidR="0009451C">
        <w:rPr>
          <w:rFonts w:ascii="Arial" w:hAnsi="Arial" w:cs="Arial"/>
          <w:b/>
          <w:sz w:val="32"/>
          <w:szCs w:val="24"/>
        </w:rPr>
        <w:t>-</w:t>
      </w:r>
      <w:r w:rsidR="00B765DF">
        <w:rPr>
          <w:rFonts w:ascii="Arial" w:hAnsi="Arial" w:cs="Arial"/>
          <w:b/>
          <w:sz w:val="32"/>
          <w:szCs w:val="24"/>
        </w:rPr>
        <w:t xml:space="preserve"> </w:t>
      </w:r>
      <w:r w:rsidR="0009451C">
        <w:rPr>
          <w:rFonts w:ascii="Arial" w:hAnsi="Arial" w:cs="Arial"/>
          <w:b/>
          <w:sz w:val="32"/>
          <w:szCs w:val="24"/>
        </w:rPr>
        <w:t>Home</w:t>
      </w:r>
      <w:r w:rsidRPr="005C132A">
        <w:rPr>
          <w:rFonts w:ascii="Arial" w:hAnsi="Arial" w:cs="Arial"/>
          <w:b/>
          <w:sz w:val="32"/>
          <w:szCs w:val="24"/>
        </w:rPr>
        <w:t xml:space="preserve"> Partnership Agreement</w:t>
      </w:r>
    </w:p>
    <w:p w:rsidR="00B765DF" w:rsidRPr="005C132A" w:rsidRDefault="00B765DF" w:rsidP="0011323C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201</w:t>
      </w:r>
      <w:r w:rsidR="006622DC">
        <w:rPr>
          <w:rFonts w:ascii="Arial" w:hAnsi="Arial" w:cs="Arial"/>
          <w:b/>
          <w:sz w:val="32"/>
          <w:szCs w:val="24"/>
        </w:rPr>
        <w:t>7</w:t>
      </w:r>
      <w:r>
        <w:rPr>
          <w:rFonts w:ascii="Arial" w:hAnsi="Arial" w:cs="Arial"/>
          <w:b/>
          <w:sz w:val="32"/>
          <w:szCs w:val="24"/>
        </w:rPr>
        <w:t>-201</w:t>
      </w:r>
      <w:r w:rsidR="006622DC">
        <w:rPr>
          <w:rFonts w:ascii="Arial" w:hAnsi="Arial" w:cs="Arial"/>
          <w:b/>
          <w:sz w:val="32"/>
          <w:szCs w:val="24"/>
        </w:rPr>
        <w:t>8</w:t>
      </w:r>
    </w:p>
    <w:p w:rsidR="005C132A" w:rsidRPr="005C132A" w:rsidRDefault="005C132A" w:rsidP="005C132A">
      <w:pPr>
        <w:spacing w:after="120"/>
        <w:rPr>
          <w:rFonts w:ascii="Arial" w:hAnsi="Arial" w:cs="Arial"/>
          <w:b/>
          <w:sz w:val="24"/>
        </w:rPr>
      </w:pPr>
    </w:p>
    <w:p w:rsidR="0059291A" w:rsidRPr="005C132A" w:rsidRDefault="0059291A" w:rsidP="005C132A">
      <w:pPr>
        <w:spacing w:after="120"/>
        <w:rPr>
          <w:rFonts w:ascii="Arial" w:hAnsi="Arial" w:cs="Arial"/>
          <w:b/>
          <w:sz w:val="24"/>
        </w:rPr>
      </w:pPr>
      <w:r w:rsidRPr="005C132A">
        <w:rPr>
          <w:rFonts w:ascii="Arial" w:hAnsi="Arial" w:cs="Arial"/>
          <w:b/>
          <w:sz w:val="24"/>
        </w:rPr>
        <w:t xml:space="preserve">When </w:t>
      </w:r>
      <w:r w:rsidR="006622DC">
        <w:rPr>
          <w:rFonts w:ascii="Arial" w:hAnsi="Arial" w:cs="Arial"/>
          <w:b/>
          <w:sz w:val="24"/>
        </w:rPr>
        <w:t>can t</w:t>
      </w:r>
      <w:bookmarkStart w:id="0" w:name="_GoBack"/>
      <w:bookmarkEnd w:id="0"/>
      <w:r w:rsidRPr="005C132A">
        <w:rPr>
          <w:rFonts w:ascii="Arial" w:hAnsi="Arial" w:cs="Arial"/>
          <w:b/>
          <w:sz w:val="24"/>
        </w:rPr>
        <w:t>he CPA Exclude or Review Placements?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Verbal or physical abuse of staff;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Bullying - physical, verbal or emotional;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 xml:space="preserve">Sexual </w:t>
      </w:r>
      <w:r w:rsidR="005C132A" w:rsidRPr="005C132A">
        <w:rPr>
          <w:rFonts w:ascii="Arial" w:hAnsi="Arial" w:cs="Arial"/>
          <w:sz w:val="24"/>
        </w:rPr>
        <w:t>harassment</w:t>
      </w:r>
      <w:r w:rsidRPr="005C132A">
        <w:rPr>
          <w:rFonts w:ascii="Arial" w:hAnsi="Arial" w:cs="Arial"/>
          <w:sz w:val="24"/>
        </w:rPr>
        <w:t xml:space="preserve"> of any kind;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Prejudice on grounds of race, age, gender, sexuality, disability and others;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Carrying an offensive weapon;</w:t>
      </w:r>
    </w:p>
    <w:p w:rsidR="0059291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Use or sale of alcohol or other mood changing drugs;</w:t>
      </w:r>
    </w:p>
    <w:p w:rsidR="008C6E8F" w:rsidRPr="005C132A" w:rsidRDefault="008C6E8F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zero tolerance policy to the procurement, use and sale of illegal drugs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Deliberate damage or theft of property;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Smoking in or around the school building/site;</w:t>
      </w:r>
    </w:p>
    <w:p w:rsidR="0059291A" w:rsidRPr="005C132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Refusing to leave the premises when asked to do so;</w:t>
      </w:r>
    </w:p>
    <w:p w:rsidR="0059291A" w:rsidRDefault="0059291A" w:rsidP="005C132A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4"/>
        </w:rPr>
      </w:pPr>
      <w:r w:rsidRPr="005C132A">
        <w:rPr>
          <w:rFonts w:ascii="Arial" w:hAnsi="Arial" w:cs="Arial"/>
          <w:sz w:val="24"/>
        </w:rPr>
        <w:t>Gambling.</w:t>
      </w:r>
    </w:p>
    <w:p w:rsidR="008C6E8F" w:rsidRPr="005C132A" w:rsidRDefault="008C6E8F" w:rsidP="008C6E8F">
      <w:pPr>
        <w:spacing w:after="120"/>
        <w:ind w:left="357"/>
        <w:rPr>
          <w:rFonts w:ascii="Arial" w:hAnsi="Arial" w:cs="Arial"/>
          <w:sz w:val="24"/>
        </w:rPr>
      </w:pPr>
    </w:p>
    <w:p w:rsidR="008F73F3" w:rsidRPr="005C132A" w:rsidRDefault="008F73F3" w:rsidP="005C132A">
      <w:pPr>
        <w:spacing w:after="120"/>
        <w:rPr>
          <w:rFonts w:ascii="Arial" w:hAnsi="Arial" w:cs="Arial"/>
        </w:rPr>
      </w:pPr>
    </w:p>
    <w:p w:rsidR="0011323C" w:rsidRDefault="0011323C" w:rsidP="005C132A">
      <w:pPr>
        <w:spacing w:after="120"/>
        <w:rPr>
          <w:rFonts w:ascii="Arial" w:hAnsi="Arial" w:cs="Arial"/>
          <w:b/>
          <w:sz w:val="24"/>
          <w:szCs w:val="24"/>
        </w:rPr>
      </w:pPr>
    </w:p>
    <w:p w:rsidR="0059291A" w:rsidRPr="005C132A" w:rsidRDefault="0059291A" w:rsidP="005C132A">
      <w:pPr>
        <w:spacing w:after="120"/>
        <w:rPr>
          <w:rFonts w:ascii="Arial" w:hAnsi="Arial" w:cs="Arial"/>
          <w:b/>
          <w:sz w:val="24"/>
          <w:szCs w:val="24"/>
        </w:rPr>
      </w:pPr>
      <w:r w:rsidRPr="005C132A">
        <w:rPr>
          <w:rFonts w:ascii="Arial" w:hAnsi="Arial" w:cs="Arial"/>
          <w:b/>
          <w:sz w:val="24"/>
          <w:szCs w:val="24"/>
        </w:rPr>
        <w:t>The C</w:t>
      </w:r>
      <w:r w:rsidR="005C132A" w:rsidRPr="005C132A">
        <w:rPr>
          <w:rFonts w:ascii="Arial" w:hAnsi="Arial" w:cs="Arial"/>
          <w:b/>
          <w:sz w:val="24"/>
          <w:szCs w:val="24"/>
        </w:rPr>
        <w:t xml:space="preserve">ontinU </w:t>
      </w:r>
      <w:r w:rsidRPr="005C132A">
        <w:rPr>
          <w:rFonts w:ascii="Arial" w:hAnsi="Arial" w:cs="Arial"/>
          <w:b/>
          <w:sz w:val="24"/>
          <w:szCs w:val="24"/>
        </w:rPr>
        <w:t>P</w:t>
      </w:r>
      <w:r w:rsidR="005C132A" w:rsidRPr="005C132A">
        <w:rPr>
          <w:rFonts w:ascii="Arial" w:hAnsi="Arial" w:cs="Arial"/>
          <w:b/>
          <w:sz w:val="24"/>
          <w:szCs w:val="24"/>
        </w:rPr>
        <w:t xml:space="preserve">lus </w:t>
      </w:r>
      <w:r w:rsidRPr="005C132A">
        <w:rPr>
          <w:rFonts w:ascii="Arial" w:hAnsi="Arial" w:cs="Arial"/>
          <w:b/>
          <w:sz w:val="24"/>
          <w:szCs w:val="24"/>
        </w:rPr>
        <w:t>A</w:t>
      </w:r>
      <w:r w:rsidR="005C132A" w:rsidRPr="005C132A">
        <w:rPr>
          <w:rFonts w:ascii="Arial" w:hAnsi="Arial" w:cs="Arial"/>
          <w:b/>
          <w:sz w:val="24"/>
          <w:szCs w:val="24"/>
        </w:rPr>
        <w:t>cademy</w:t>
      </w:r>
      <w:r w:rsidRPr="005C132A">
        <w:rPr>
          <w:rFonts w:ascii="Arial" w:hAnsi="Arial" w:cs="Arial"/>
          <w:b/>
          <w:sz w:val="24"/>
          <w:szCs w:val="24"/>
        </w:rPr>
        <w:t xml:space="preserve"> Expects Parents/Carers to:</w:t>
      </w:r>
    </w:p>
    <w:p w:rsidR="008F73F3" w:rsidRPr="005C132A" w:rsidRDefault="008F73F3" w:rsidP="005C132A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Promote the value and importance of education;</w:t>
      </w:r>
    </w:p>
    <w:p w:rsidR="0059291A" w:rsidRPr="005C132A" w:rsidRDefault="0059291A" w:rsidP="005C132A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Support the C</w:t>
      </w:r>
      <w:r w:rsidR="008F73F3" w:rsidRPr="005C132A">
        <w:rPr>
          <w:rFonts w:ascii="Arial" w:hAnsi="Arial" w:cs="Arial"/>
          <w:sz w:val="24"/>
          <w:szCs w:val="24"/>
        </w:rPr>
        <w:t xml:space="preserve">ontinU </w:t>
      </w:r>
      <w:r w:rsidRPr="005C132A">
        <w:rPr>
          <w:rFonts w:ascii="Arial" w:hAnsi="Arial" w:cs="Arial"/>
          <w:sz w:val="24"/>
          <w:szCs w:val="24"/>
        </w:rPr>
        <w:t>P</w:t>
      </w:r>
      <w:r w:rsidR="008F73F3" w:rsidRPr="005C132A">
        <w:rPr>
          <w:rFonts w:ascii="Arial" w:hAnsi="Arial" w:cs="Arial"/>
          <w:sz w:val="24"/>
          <w:szCs w:val="24"/>
        </w:rPr>
        <w:t xml:space="preserve">lus </w:t>
      </w:r>
      <w:r w:rsidRPr="005C132A">
        <w:rPr>
          <w:rFonts w:ascii="Arial" w:hAnsi="Arial" w:cs="Arial"/>
          <w:sz w:val="24"/>
          <w:szCs w:val="24"/>
        </w:rPr>
        <w:t>A</w:t>
      </w:r>
      <w:r w:rsidR="008F73F3" w:rsidRPr="005C132A">
        <w:rPr>
          <w:rFonts w:ascii="Arial" w:hAnsi="Arial" w:cs="Arial"/>
          <w:sz w:val="24"/>
          <w:szCs w:val="24"/>
        </w:rPr>
        <w:t>cademy</w:t>
      </w:r>
      <w:r w:rsidRPr="005C132A">
        <w:rPr>
          <w:rFonts w:ascii="Arial" w:hAnsi="Arial" w:cs="Arial"/>
          <w:sz w:val="24"/>
          <w:szCs w:val="24"/>
        </w:rPr>
        <w:t>'s policy on attendance and punctuality by notifying the school of any absences or lateness;</w:t>
      </w:r>
    </w:p>
    <w:p w:rsidR="008F73F3" w:rsidRPr="005C132A" w:rsidRDefault="008F73F3" w:rsidP="005C132A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Encourage my child to be involved in both school-based learning and the wider opportunities provided, such as training and work experience;</w:t>
      </w:r>
    </w:p>
    <w:p w:rsidR="0059291A" w:rsidRPr="005C132A" w:rsidRDefault="0059291A" w:rsidP="005C132A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Notify the C</w:t>
      </w:r>
      <w:r w:rsidR="008F73F3" w:rsidRPr="005C132A">
        <w:rPr>
          <w:rFonts w:ascii="Arial" w:hAnsi="Arial" w:cs="Arial"/>
          <w:sz w:val="24"/>
          <w:szCs w:val="24"/>
        </w:rPr>
        <w:t xml:space="preserve">ontinU </w:t>
      </w:r>
      <w:r w:rsidRPr="005C132A">
        <w:rPr>
          <w:rFonts w:ascii="Arial" w:hAnsi="Arial" w:cs="Arial"/>
          <w:sz w:val="24"/>
          <w:szCs w:val="24"/>
        </w:rPr>
        <w:t>P</w:t>
      </w:r>
      <w:r w:rsidR="008F73F3" w:rsidRPr="005C132A">
        <w:rPr>
          <w:rFonts w:ascii="Arial" w:hAnsi="Arial" w:cs="Arial"/>
          <w:sz w:val="24"/>
          <w:szCs w:val="24"/>
        </w:rPr>
        <w:t xml:space="preserve">lus </w:t>
      </w:r>
      <w:r w:rsidRPr="005C132A">
        <w:rPr>
          <w:rFonts w:ascii="Arial" w:hAnsi="Arial" w:cs="Arial"/>
          <w:sz w:val="24"/>
          <w:szCs w:val="24"/>
        </w:rPr>
        <w:t>A</w:t>
      </w:r>
      <w:r w:rsidR="008F73F3" w:rsidRPr="005C132A">
        <w:rPr>
          <w:rFonts w:ascii="Arial" w:hAnsi="Arial" w:cs="Arial"/>
          <w:sz w:val="24"/>
          <w:szCs w:val="24"/>
        </w:rPr>
        <w:t>cademy</w:t>
      </w:r>
      <w:r w:rsidRPr="005C132A">
        <w:rPr>
          <w:rFonts w:ascii="Arial" w:hAnsi="Arial" w:cs="Arial"/>
          <w:sz w:val="24"/>
          <w:szCs w:val="24"/>
        </w:rPr>
        <w:t xml:space="preserve"> of any factors which may affect the behaviour </w:t>
      </w:r>
      <w:r w:rsidR="008F73F3" w:rsidRPr="005C132A">
        <w:rPr>
          <w:rFonts w:ascii="Arial" w:hAnsi="Arial" w:cs="Arial"/>
          <w:sz w:val="24"/>
          <w:szCs w:val="24"/>
        </w:rPr>
        <w:t xml:space="preserve">or work </w:t>
      </w:r>
      <w:r w:rsidRPr="005C132A">
        <w:rPr>
          <w:rFonts w:ascii="Arial" w:hAnsi="Arial" w:cs="Arial"/>
          <w:sz w:val="24"/>
          <w:szCs w:val="24"/>
        </w:rPr>
        <w:t xml:space="preserve">of </w:t>
      </w:r>
      <w:r w:rsidR="008F73F3" w:rsidRPr="005C132A">
        <w:rPr>
          <w:rFonts w:ascii="Arial" w:hAnsi="Arial" w:cs="Arial"/>
          <w:sz w:val="24"/>
          <w:szCs w:val="24"/>
        </w:rPr>
        <w:t>my</w:t>
      </w:r>
      <w:r w:rsidRPr="005C132A">
        <w:rPr>
          <w:rFonts w:ascii="Arial" w:hAnsi="Arial" w:cs="Arial"/>
          <w:sz w:val="24"/>
          <w:szCs w:val="24"/>
        </w:rPr>
        <w:t xml:space="preserve"> </w:t>
      </w:r>
      <w:r w:rsidR="008F73F3" w:rsidRPr="005C132A">
        <w:rPr>
          <w:rFonts w:ascii="Arial" w:hAnsi="Arial" w:cs="Arial"/>
          <w:sz w:val="24"/>
          <w:szCs w:val="24"/>
        </w:rPr>
        <w:t>child</w:t>
      </w:r>
      <w:r w:rsidRPr="005C132A">
        <w:rPr>
          <w:rFonts w:ascii="Arial" w:hAnsi="Arial" w:cs="Arial"/>
          <w:sz w:val="24"/>
          <w:szCs w:val="24"/>
        </w:rPr>
        <w:t>;</w:t>
      </w:r>
    </w:p>
    <w:p w:rsidR="0059291A" w:rsidRPr="005C132A" w:rsidRDefault="0059291A" w:rsidP="005C132A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 xml:space="preserve">Support </w:t>
      </w:r>
      <w:r w:rsidR="008F73F3" w:rsidRPr="005C132A">
        <w:rPr>
          <w:rFonts w:ascii="Arial" w:hAnsi="Arial" w:cs="Arial"/>
          <w:sz w:val="24"/>
          <w:szCs w:val="24"/>
        </w:rPr>
        <w:t>my</w:t>
      </w:r>
      <w:r w:rsidRPr="005C132A">
        <w:rPr>
          <w:rFonts w:ascii="Arial" w:hAnsi="Arial" w:cs="Arial"/>
          <w:sz w:val="24"/>
          <w:szCs w:val="24"/>
        </w:rPr>
        <w:t xml:space="preserve"> </w:t>
      </w:r>
      <w:r w:rsidR="008F73F3" w:rsidRPr="005C132A">
        <w:rPr>
          <w:rFonts w:ascii="Arial" w:hAnsi="Arial" w:cs="Arial"/>
          <w:sz w:val="24"/>
          <w:szCs w:val="24"/>
        </w:rPr>
        <w:t>child</w:t>
      </w:r>
      <w:r w:rsidRPr="005C132A">
        <w:rPr>
          <w:rFonts w:ascii="Arial" w:hAnsi="Arial" w:cs="Arial"/>
          <w:sz w:val="24"/>
          <w:szCs w:val="24"/>
        </w:rPr>
        <w:t xml:space="preserve"> by attending regular reviews, open days and other meetings;</w:t>
      </w:r>
    </w:p>
    <w:p w:rsidR="0059291A" w:rsidRPr="005C132A" w:rsidRDefault="0059291A" w:rsidP="005C132A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 xml:space="preserve">Be aware of and </w:t>
      </w:r>
      <w:r w:rsidR="008F73F3" w:rsidRPr="005C132A">
        <w:rPr>
          <w:rFonts w:ascii="Arial" w:hAnsi="Arial" w:cs="Arial"/>
          <w:sz w:val="24"/>
          <w:szCs w:val="24"/>
        </w:rPr>
        <w:t xml:space="preserve">encourage my child to conform to </w:t>
      </w:r>
      <w:r w:rsidRPr="005C132A">
        <w:rPr>
          <w:rFonts w:ascii="Arial" w:hAnsi="Arial" w:cs="Arial"/>
          <w:sz w:val="24"/>
          <w:szCs w:val="24"/>
        </w:rPr>
        <w:t>the C</w:t>
      </w:r>
      <w:r w:rsidR="008F73F3" w:rsidRPr="005C132A">
        <w:rPr>
          <w:rFonts w:ascii="Arial" w:hAnsi="Arial" w:cs="Arial"/>
          <w:sz w:val="24"/>
          <w:szCs w:val="24"/>
        </w:rPr>
        <w:t xml:space="preserve">ontinU </w:t>
      </w:r>
      <w:r w:rsidRPr="005C132A">
        <w:rPr>
          <w:rFonts w:ascii="Arial" w:hAnsi="Arial" w:cs="Arial"/>
          <w:sz w:val="24"/>
          <w:szCs w:val="24"/>
        </w:rPr>
        <w:t>P</w:t>
      </w:r>
      <w:r w:rsidR="008F73F3" w:rsidRPr="005C132A">
        <w:rPr>
          <w:rFonts w:ascii="Arial" w:hAnsi="Arial" w:cs="Arial"/>
          <w:sz w:val="24"/>
          <w:szCs w:val="24"/>
        </w:rPr>
        <w:t xml:space="preserve">lus </w:t>
      </w:r>
      <w:r w:rsidRPr="005C132A">
        <w:rPr>
          <w:rFonts w:ascii="Arial" w:hAnsi="Arial" w:cs="Arial"/>
          <w:sz w:val="24"/>
          <w:szCs w:val="24"/>
        </w:rPr>
        <w:t>A</w:t>
      </w:r>
      <w:r w:rsidR="008F73F3" w:rsidRPr="005C132A">
        <w:rPr>
          <w:rFonts w:ascii="Arial" w:hAnsi="Arial" w:cs="Arial"/>
          <w:sz w:val="24"/>
          <w:szCs w:val="24"/>
        </w:rPr>
        <w:t>cademy</w:t>
      </w:r>
      <w:r w:rsidRPr="005C132A">
        <w:rPr>
          <w:rFonts w:ascii="Arial" w:hAnsi="Arial" w:cs="Arial"/>
          <w:sz w:val="24"/>
          <w:szCs w:val="24"/>
        </w:rPr>
        <w:t>'s 'Positive Behaviour Policy';</w:t>
      </w:r>
    </w:p>
    <w:p w:rsidR="0059291A" w:rsidRPr="005C132A" w:rsidRDefault="0059291A" w:rsidP="005C132A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Support the C</w:t>
      </w:r>
      <w:r w:rsidR="008F73F3" w:rsidRPr="005C132A">
        <w:rPr>
          <w:rFonts w:ascii="Arial" w:hAnsi="Arial" w:cs="Arial"/>
          <w:sz w:val="24"/>
          <w:szCs w:val="24"/>
        </w:rPr>
        <w:t xml:space="preserve">ontinU </w:t>
      </w:r>
      <w:r w:rsidRPr="005C132A">
        <w:rPr>
          <w:rFonts w:ascii="Arial" w:hAnsi="Arial" w:cs="Arial"/>
          <w:sz w:val="24"/>
          <w:szCs w:val="24"/>
        </w:rPr>
        <w:t>P</w:t>
      </w:r>
      <w:r w:rsidR="008F73F3" w:rsidRPr="005C132A">
        <w:rPr>
          <w:rFonts w:ascii="Arial" w:hAnsi="Arial" w:cs="Arial"/>
          <w:sz w:val="24"/>
          <w:szCs w:val="24"/>
        </w:rPr>
        <w:t xml:space="preserve">lus </w:t>
      </w:r>
      <w:r w:rsidRPr="005C132A">
        <w:rPr>
          <w:rFonts w:ascii="Arial" w:hAnsi="Arial" w:cs="Arial"/>
          <w:sz w:val="24"/>
          <w:szCs w:val="24"/>
        </w:rPr>
        <w:t>A</w:t>
      </w:r>
      <w:r w:rsidR="008F73F3" w:rsidRPr="005C132A">
        <w:rPr>
          <w:rFonts w:ascii="Arial" w:hAnsi="Arial" w:cs="Arial"/>
          <w:sz w:val="24"/>
          <w:szCs w:val="24"/>
        </w:rPr>
        <w:t>cademy’s</w:t>
      </w:r>
      <w:r w:rsidRPr="005C132A">
        <w:rPr>
          <w:rFonts w:ascii="Arial" w:hAnsi="Arial" w:cs="Arial"/>
          <w:sz w:val="24"/>
          <w:szCs w:val="24"/>
        </w:rPr>
        <w:t xml:space="preserve"> pre-admission in the completion of </w:t>
      </w:r>
      <w:r w:rsidR="005C132A" w:rsidRPr="005C132A">
        <w:rPr>
          <w:rFonts w:ascii="Arial" w:hAnsi="Arial" w:cs="Arial"/>
          <w:sz w:val="24"/>
          <w:szCs w:val="24"/>
        </w:rPr>
        <w:t>a</w:t>
      </w:r>
      <w:r w:rsidRPr="005C132A">
        <w:rPr>
          <w:rFonts w:ascii="Arial" w:hAnsi="Arial" w:cs="Arial"/>
          <w:sz w:val="24"/>
          <w:szCs w:val="24"/>
        </w:rPr>
        <w:t xml:space="preserve"> Parent/Carer Passport in order to provide effective individualised support for each </w:t>
      </w:r>
      <w:r w:rsidR="005C132A" w:rsidRPr="005C132A">
        <w:rPr>
          <w:rFonts w:ascii="Arial" w:hAnsi="Arial" w:cs="Arial"/>
          <w:sz w:val="24"/>
          <w:szCs w:val="24"/>
        </w:rPr>
        <w:t>student’s</w:t>
      </w:r>
      <w:r w:rsidRPr="005C132A">
        <w:rPr>
          <w:rFonts w:ascii="Arial" w:hAnsi="Arial" w:cs="Arial"/>
          <w:sz w:val="24"/>
          <w:szCs w:val="24"/>
        </w:rPr>
        <w:t xml:space="preserve"> learning.</w:t>
      </w:r>
    </w:p>
    <w:p w:rsidR="008F73F3" w:rsidRPr="005C132A" w:rsidRDefault="008F73F3" w:rsidP="005C132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 </w:t>
      </w:r>
    </w:p>
    <w:p w:rsidR="008F73F3" w:rsidRPr="005C132A" w:rsidRDefault="008F73F3" w:rsidP="005C132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  <w:u w:val="dotted"/>
        </w:rPr>
      </w:pPr>
      <w:r w:rsidRPr="005C132A">
        <w:rPr>
          <w:rFonts w:ascii="Arial" w:hAnsi="Arial" w:cs="Arial"/>
          <w:b/>
          <w:bCs/>
          <w:sz w:val="24"/>
          <w:szCs w:val="24"/>
        </w:rPr>
        <w:t>Signature:</w:t>
      </w:r>
      <w:r w:rsidRPr="005C132A">
        <w:rPr>
          <w:rFonts w:ascii="Arial" w:hAnsi="Arial" w:cs="Arial"/>
          <w:b/>
          <w:bCs/>
          <w:sz w:val="24"/>
          <w:szCs w:val="24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</w:rPr>
        <w:tab/>
        <w:t>Date:</w:t>
      </w:r>
      <w:r w:rsidRPr="005C132A">
        <w:rPr>
          <w:rFonts w:ascii="Arial" w:hAnsi="Arial" w:cs="Arial"/>
          <w:b/>
          <w:bCs/>
          <w:sz w:val="24"/>
          <w:szCs w:val="24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</w:p>
    <w:p w:rsidR="008F73F3" w:rsidRPr="005C132A" w:rsidRDefault="008F73F3" w:rsidP="005C132A">
      <w:pPr>
        <w:spacing w:after="120"/>
        <w:ind w:left="4320"/>
        <w:rPr>
          <w:rFonts w:ascii="Arial" w:hAnsi="Arial" w:cs="Arial"/>
          <w:vertAlign w:val="superscript"/>
        </w:rPr>
      </w:pPr>
      <w:r w:rsidRPr="005C132A">
        <w:rPr>
          <w:rFonts w:ascii="Arial" w:hAnsi="Arial" w:cs="Arial"/>
          <w:b/>
          <w:bCs/>
          <w:sz w:val="24"/>
          <w:szCs w:val="24"/>
          <w:vertAlign w:val="superscript"/>
        </w:rPr>
        <w:lastRenderedPageBreak/>
        <w:t xml:space="preserve">     (Parent/Carer’s)</w:t>
      </w:r>
    </w:p>
    <w:p w:rsidR="005C132A" w:rsidRPr="005C132A" w:rsidRDefault="005C132A" w:rsidP="005C132A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11323C" w:rsidRDefault="0011323C" w:rsidP="005C132A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11323C" w:rsidRDefault="0011323C" w:rsidP="005C132A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59291A" w:rsidRPr="005C132A" w:rsidRDefault="0059291A" w:rsidP="005C132A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5C132A">
        <w:rPr>
          <w:rFonts w:ascii="Arial" w:hAnsi="Arial" w:cs="Arial"/>
          <w:b/>
          <w:sz w:val="24"/>
          <w:szCs w:val="24"/>
        </w:rPr>
        <w:t>Parents/Carers can Expect Teachers to:</w:t>
      </w:r>
    </w:p>
    <w:p w:rsidR="008F73F3" w:rsidRPr="005C132A" w:rsidRDefault="008F73F3" w:rsidP="005C132A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Provide a safe, caring and purposeful learning environment;</w:t>
      </w:r>
    </w:p>
    <w:p w:rsidR="0059291A" w:rsidRPr="005C132A" w:rsidRDefault="0059291A" w:rsidP="005C132A">
      <w:pPr>
        <w:numPr>
          <w:ilvl w:val="0"/>
          <w:numId w:val="6"/>
        </w:numPr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 xml:space="preserve">Set work </w:t>
      </w:r>
      <w:r w:rsidR="008F73F3" w:rsidRPr="005C132A">
        <w:rPr>
          <w:rFonts w:ascii="Arial" w:hAnsi="Arial" w:cs="Arial"/>
          <w:sz w:val="24"/>
          <w:szCs w:val="24"/>
        </w:rPr>
        <w:t xml:space="preserve">and provide a curriculum </w:t>
      </w:r>
      <w:r w:rsidRPr="005C132A">
        <w:rPr>
          <w:rFonts w:ascii="Arial" w:hAnsi="Arial" w:cs="Arial"/>
          <w:sz w:val="24"/>
          <w:szCs w:val="24"/>
        </w:rPr>
        <w:t xml:space="preserve">that is </w:t>
      </w:r>
      <w:r w:rsidR="008F73F3" w:rsidRPr="005C132A">
        <w:rPr>
          <w:rFonts w:ascii="Arial" w:hAnsi="Arial" w:cs="Arial"/>
          <w:sz w:val="24"/>
          <w:szCs w:val="24"/>
        </w:rPr>
        <w:t xml:space="preserve">appropriate, </w:t>
      </w:r>
      <w:r w:rsidRPr="005C132A">
        <w:rPr>
          <w:rFonts w:ascii="Arial" w:hAnsi="Arial" w:cs="Arial"/>
          <w:sz w:val="24"/>
          <w:szCs w:val="24"/>
        </w:rPr>
        <w:t xml:space="preserve">interesting, relevant and appropriate to </w:t>
      </w:r>
      <w:r w:rsidR="008F73F3" w:rsidRPr="005C132A">
        <w:rPr>
          <w:rFonts w:ascii="Arial" w:hAnsi="Arial" w:cs="Arial"/>
          <w:sz w:val="24"/>
          <w:szCs w:val="24"/>
        </w:rPr>
        <w:t>students</w:t>
      </w:r>
      <w:r w:rsidRPr="005C132A">
        <w:rPr>
          <w:rFonts w:ascii="Arial" w:hAnsi="Arial" w:cs="Arial"/>
          <w:sz w:val="24"/>
          <w:szCs w:val="24"/>
        </w:rPr>
        <w:t>' abilities;</w:t>
      </w:r>
    </w:p>
    <w:p w:rsidR="008F73F3" w:rsidRPr="005C132A" w:rsidRDefault="008F73F3" w:rsidP="005C132A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Offer wider learning opportunities to include vocational training and work experience;</w:t>
      </w:r>
    </w:p>
    <w:p w:rsidR="008F73F3" w:rsidRPr="005C132A" w:rsidRDefault="008F73F3" w:rsidP="005C132A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Invite pupils to take part in additional activities of a social, sporting and recreational nature;</w:t>
      </w:r>
    </w:p>
    <w:p w:rsidR="008F73F3" w:rsidRPr="005C132A" w:rsidRDefault="008F73F3" w:rsidP="005C132A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Provide opportunities for pupils to discuss matters related to school;</w:t>
      </w:r>
    </w:p>
    <w:p w:rsidR="0059291A" w:rsidRPr="005C132A" w:rsidRDefault="0059291A" w:rsidP="005C132A">
      <w:pPr>
        <w:numPr>
          <w:ilvl w:val="0"/>
          <w:numId w:val="6"/>
        </w:numPr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 xml:space="preserve">Maintain high expectations of the </w:t>
      </w:r>
      <w:r w:rsidR="008F73F3" w:rsidRPr="005C132A">
        <w:rPr>
          <w:rFonts w:ascii="Arial" w:hAnsi="Arial" w:cs="Arial"/>
          <w:sz w:val="24"/>
          <w:szCs w:val="24"/>
        </w:rPr>
        <w:t>students</w:t>
      </w:r>
      <w:r w:rsidRPr="005C132A">
        <w:rPr>
          <w:rFonts w:ascii="Arial" w:hAnsi="Arial" w:cs="Arial"/>
          <w:sz w:val="24"/>
          <w:szCs w:val="24"/>
        </w:rPr>
        <w:t>;</w:t>
      </w:r>
    </w:p>
    <w:p w:rsidR="0059291A" w:rsidRPr="005C132A" w:rsidRDefault="0059291A" w:rsidP="005C132A">
      <w:pPr>
        <w:numPr>
          <w:ilvl w:val="0"/>
          <w:numId w:val="6"/>
        </w:numPr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Recognise and reward positive behaviour using the school systems;</w:t>
      </w:r>
    </w:p>
    <w:p w:rsidR="0059291A" w:rsidRPr="005C132A" w:rsidRDefault="0059291A" w:rsidP="005C132A">
      <w:pPr>
        <w:numPr>
          <w:ilvl w:val="0"/>
          <w:numId w:val="6"/>
        </w:numPr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Model appropriate behaviour;</w:t>
      </w:r>
    </w:p>
    <w:p w:rsidR="0059291A" w:rsidRPr="005C132A" w:rsidRDefault="008F73F3" w:rsidP="005C132A">
      <w:pPr>
        <w:numPr>
          <w:ilvl w:val="0"/>
          <w:numId w:val="6"/>
        </w:numPr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Keep</w:t>
      </w:r>
      <w:r w:rsidR="0059291A" w:rsidRPr="005C132A">
        <w:rPr>
          <w:rFonts w:ascii="Arial" w:hAnsi="Arial" w:cs="Arial"/>
          <w:sz w:val="24"/>
          <w:szCs w:val="24"/>
        </w:rPr>
        <w:t xml:space="preserve"> </w:t>
      </w:r>
      <w:r w:rsidRPr="005C132A">
        <w:rPr>
          <w:rFonts w:ascii="Arial" w:hAnsi="Arial" w:cs="Arial"/>
          <w:sz w:val="24"/>
          <w:szCs w:val="24"/>
        </w:rPr>
        <w:t xml:space="preserve">parents/carers informed about general school matters and provide </w:t>
      </w:r>
      <w:r w:rsidR="0059291A" w:rsidRPr="005C132A">
        <w:rPr>
          <w:rFonts w:ascii="Arial" w:hAnsi="Arial" w:cs="Arial"/>
          <w:sz w:val="24"/>
          <w:szCs w:val="24"/>
        </w:rPr>
        <w:t xml:space="preserve">positive feedback about </w:t>
      </w:r>
      <w:r w:rsidRPr="005C132A">
        <w:rPr>
          <w:rFonts w:ascii="Arial" w:hAnsi="Arial" w:cs="Arial"/>
          <w:sz w:val="24"/>
          <w:szCs w:val="24"/>
        </w:rPr>
        <w:t>their child’s</w:t>
      </w:r>
      <w:r w:rsidR="0059291A" w:rsidRPr="005C132A">
        <w:rPr>
          <w:rFonts w:ascii="Arial" w:hAnsi="Arial" w:cs="Arial"/>
          <w:sz w:val="24"/>
          <w:szCs w:val="24"/>
        </w:rPr>
        <w:t xml:space="preserve"> </w:t>
      </w:r>
      <w:r w:rsidRPr="005C132A">
        <w:rPr>
          <w:rFonts w:ascii="Arial" w:hAnsi="Arial" w:cs="Arial"/>
          <w:sz w:val="24"/>
          <w:szCs w:val="24"/>
        </w:rPr>
        <w:t>progress</w:t>
      </w:r>
      <w:r w:rsidR="0059291A" w:rsidRPr="005C132A">
        <w:rPr>
          <w:rFonts w:ascii="Arial" w:hAnsi="Arial" w:cs="Arial"/>
          <w:sz w:val="24"/>
          <w:szCs w:val="24"/>
        </w:rPr>
        <w:t xml:space="preserve"> and achievements;</w:t>
      </w:r>
    </w:p>
    <w:p w:rsidR="008F73F3" w:rsidRPr="005C132A" w:rsidRDefault="008F73F3" w:rsidP="005C132A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Arrange parent/carer and information evenings during which work and progress may be discussed;</w:t>
      </w:r>
    </w:p>
    <w:p w:rsidR="0059291A" w:rsidRPr="005C132A" w:rsidRDefault="0059291A" w:rsidP="005C132A">
      <w:pPr>
        <w:numPr>
          <w:ilvl w:val="0"/>
          <w:numId w:val="6"/>
        </w:numPr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Treat students with fairness and respect at all times.</w:t>
      </w:r>
    </w:p>
    <w:p w:rsidR="008F73F3" w:rsidRPr="005C132A" w:rsidRDefault="008F73F3" w:rsidP="005C132A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8F73F3" w:rsidRPr="005C132A" w:rsidRDefault="008F73F3" w:rsidP="005C132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  <w:u w:val="dotted"/>
        </w:rPr>
      </w:pPr>
      <w:r w:rsidRPr="005C132A">
        <w:rPr>
          <w:rFonts w:ascii="Arial" w:hAnsi="Arial" w:cs="Arial"/>
          <w:b/>
          <w:bCs/>
          <w:sz w:val="24"/>
          <w:szCs w:val="24"/>
        </w:rPr>
        <w:t>Signature:</w:t>
      </w:r>
      <w:r w:rsidRPr="005C132A">
        <w:rPr>
          <w:rFonts w:ascii="Arial" w:hAnsi="Arial" w:cs="Arial"/>
          <w:b/>
          <w:bCs/>
          <w:sz w:val="24"/>
          <w:szCs w:val="24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</w:rPr>
        <w:tab/>
        <w:t>Date:</w:t>
      </w:r>
      <w:r w:rsidRPr="005C132A">
        <w:rPr>
          <w:rFonts w:ascii="Arial" w:hAnsi="Arial" w:cs="Arial"/>
          <w:b/>
          <w:bCs/>
          <w:sz w:val="24"/>
          <w:szCs w:val="24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</w:p>
    <w:p w:rsidR="008F73F3" w:rsidRPr="005C132A" w:rsidRDefault="008F73F3" w:rsidP="005C132A">
      <w:pPr>
        <w:spacing w:after="120"/>
        <w:ind w:left="4320"/>
        <w:rPr>
          <w:rFonts w:ascii="Arial" w:hAnsi="Arial" w:cs="Arial"/>
          <w:vertAlign w:val="superscript"/>
        </w:rPr>
      </w:pPr>
      <w:r w:rsidRPr="005C132A">
        <w:rPr>
          <w:rFonts w:ascii="Arial" w:hAnsi="Arial" w:cs="Arial"/>
          <w:b/>
          <w:bCs/>
          <w:sz w:val="24"/>
          <w:szCs w:val="24"/>
          <w:vertAlign w:val="superscript"/>
        </w:rPr>
        <w:t xml:space="preserve">    </w:t>
      </w:r>
      <w:r w:rsidR="005C132A" w:rsidRPr="005C132A">
        <w:rPr>
          <w:rFonts w:ascii="Arial" w:hAnsi="Arial" w:cs="Arial"/>
          <w:b/>
          <w:bCs/>
          <w:sz w:val="24"/>
          <w:szCs w:val="24"/>
          <w:vertAlign w:val="superscript"/>
        </w:rPr>
        <w:t xml:space="preserve">  </w:t>
      </w:r>
      <w:r w:rsidRPr="005C132A">
        <w:rPr>
          <w:rFonts w:ascii="Arial" w:hAnsi="Arial" w:cs="Arial"/>
          <w:b/>
          <w:bCs/>
          <w:sz w:val="24"/>
          <w:szCs w:val="24"/>
          <w:vertAlign w:val="superscript"/>
        </w:rPr>
        <w:t xml:space="preserve"> (</w:t>
      </w:r>
      <w:r w:rsidR="005C132A" w:rsidRPr="005C132A">
        <w:rPr>
          <w:rFonts w:ascii="Arial" w:hAnsi="Arial" w:cs="Arial"/>
          <w:b/>
          <w:bCs/>
          <w:sz w:val="24"/>
          <w:szCs w:val="24"/>
          <w:vertAlign w:val="superscript"/>
        </w:rPr>
        <w:t>Staff Member</w:t>
      </w:r>
      <w:r w:rsidRPr="005C132A">
        <w:rPr>
          <w:rFonts w:ascii="Arial" w:hAnsi="Arial" w:cs="Arial"/>
          <w:b/>
          <w:bCs/>
          <w:sz w:val="24"/>
          <w:szCs w:val="24"/>
          <w:vertAlign w:val="superscript"/>
        </w:rPr>
        <w:t>)</w:t>
      </w:r>
    </w:p>
    <w:p w:rsidR="005C132A" w:rsidRDefault="005C132A" w:rsidP="005C132A">
      <w:pPr>
        <w:spacing w:after="120"/>
        <w:rPr>
          <w:rFonts w:ascii="Arial" w:hAnsi="Arial" w:cs="Arial"/>
          <w:b/>
          <w:sz w:val="24"/>
          <w:szCs w:val="24"/>
        </w:rPr>
      </w:pPr>
    </w:p>
    <w:p w:rsidR="005C132A" w:rsidRPr="005C132A" w:rsidRDefault="005C132A" w:rsidP="005C132A">
      <w:pPr>
        <w:spacing w:after="120"/>
        <w:rPr>
          <w:rFonts w:ascii="Arial" w:hAnsi="Arial" w:cs="Arial"/>
          <w:b/>
          <w:sz w:val="24"/>
          <w:szCs w:val="24"/>
        </w:rPr>
      </w:pPr>
      <w:r w:rsidRPr="005C132A">
        <w:rPr>
          <w:rFonts w:ascii="Arial" w:hAnsi="Arial" w:cs="Arial"/>
          <w:b/>
          <w:sz w:val="24"/>
          <w:szCs w:val="24"/>
        </w:rPr>
        <w:t>The ContinU Plus Academy Expects Students to:</w:t>
      </w:r>
    </w:p>
    <w:p w:rsidR="008F73F3" w:rsidRPr="005C132A" w:rsidRDefault="008F73F3" w:rsidP="005C132A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 xml:space="preserve">Attend </w:t>
      </w:r>
      <w:r w:rsidR="005C132A" w:rsidRPr="005C132A">
        <w:rPr>
          <w:rFonts w:ascii="Arial" w:hAnsi="Arial" w:cs="Arial"/>
          <w:sz w:val="24"/>
          <w:szCs w:val="24"/>
        </w:rPr>
        <w:t>the ContinU Plus Academy</w:t>
      </w:r>
      <w:r w:rsidRPr="005C132A">
        <w:rPr>
          <w:rFonts w:ascii="Arial" w:hAnsi="Arial" w:cs="Arial"/>
          <w:sz w:val="24"/>
          <w:szCs w:val="24"/>
        </w:rPr>
        <w:t xml:space="preserve"> and other training opportunities regularly and on time;</w:t>
      </w:r>
    </w:p>
    <w:p w:rsidR="008F73F3" w:rsidRPr="005C132A" w:rsidRDefault="008F73F3" w:rsidP="005C132A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 xml:space="preserve">Conform to the rules of the </w:t>
      </w:r>
      <w:r w:rsidR="005C132A" w:rsidRPr="005C132A">
        <w:rPr>
          <w:rFonts w:ascii="Arial" w:hAnsi="Arial" w:cs="Arial"/>
          <w:sz w:val="24"/>
          <w:szCs w:val="24"/>
        </w:rPr>
        <w:t>ContinU Plus Academy</w:t>
      </w:r>
      <w:r w:rsidRPr="005C132A">
        <w:rPr>
          <w:rFonts w:ascii="Arial" w:hAnsi="Arial" w:cs="Arial"/>
          <w:sz w:val="24"/>
          <w:szCs w:val="24"/>
        </w:rPr>
        <w:t xml:space="preserve"> and the student </w:t>
      </w:r>
      <w:r w:rsidR="005C132A" w:rsidRPr="005C132A">
        <w:rPr>
          <w:rFonts w:ascii="Arial" w:hAnsi="Arial" w:cs="Arial"/>
          <w:sz w:val="24"/>
          <w:szCs w:val="24"/>
        </w:rPr>
        <w:t>C</w:t>
      </w:r>
      <w:r w:rsidRPr="005C132A">
        <w:rPr>
          <w:rFonts w:ascii="Arial" w:hAnsi="Arial" w:cs="Arial"/>
          <w:sz w:val="24"/>
          <w:szCs w:val="24"/>
        </w:rPr>
        <w:t xml:space="preserve">ode of </w:t>
      </w:r>
      <w:r w:rsidR="005C132A" w:rsidRPr="005C132A">
        <w:rPr>
          <w:rFonts w:ascii="Arial" w:hAnsi="Arial" w:cs="Arial"/>
          <w:sz w:val="24"/>
          <w:szCs w:val="24"/>
        </w:rPr>
        <w:t>C</w:t>
      </w:r>
      <w:r w:rsidRPr="005C132A">
        <w:rPr>
          <w:rFonts w:ascii="Arial" w:hAnsi="Arial" w:cs="Arial"/>
          <w:sz w:val="24"/>
          <w:szCs w:val="24"/>
        </w:rPr>
        <w:t>onduct at all times;</w:t>
      </w:r>
    </w:p>
    <w:p w:rsidR="008F73F3" w:rsidRPr="005C132A" w:rsidRDefault="008F73F3" w:rsidP="005C132A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Abide by the requirements and rules of other training providers;</w:t>
      </w:r>
    </w:p>
    <w:p w:rsidR="008F73F3" w:rsidRPr="005C132A" w:rsidRDefault="008F73F3" w:rsidP="005C132A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Always try to work to the best of my ability;</w:t>
      </w:r>
    </w:p>
    <w:p w:rsidR="008F73F3" w:rsidRPr="005C132A" w:rsidRDefault="008F73F3" w:rsidP="005C132A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When appropriate talk with staff about my progress or matters that are causing me concern.</w:t>
      </w:r>
    </w:p>
    <w:p w:rsidR="005C132A" w:rsidRDefault="005C132A" w:rsidP="005C132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</w:rPr>
      </w:pPr>
      <w:r w:rsidRPr="005C132A">
        <w:rPr>
          <w:rFonts w:ascii="Arial" w:hAnsi="Arial" w:cs="Arial"/>
          <w:sz w:val="24"/>
          <w:szCs w:val="24"/>
        </w:rPr>
        <w:t> </w:t>
      </w:r>
    </w:p>
    <w:p w:rsidR="005C132A" w:rsidRPr="005C132A" w:rsidRDefault="005C132A" w:rsidP="005C132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  <w:u w:val="dotted"/>
        </w:rPr>
      </w:pPr>
      <w:r w:rsidRPr="005C132A">
        <w:rPr>
          <w:rFonts w:ascii="Arial" w:hAnsi="Arial" w:cs="Arial"/>
          <w:b/>
          <w:bCs/>
          <w:sz w:val="24"/>
          <w:szCs w:val="24"/>
        </w:rPr>
        <w:t>Signature:</w:t>
      </w:r>
      <w:r w:rsidRPr="005C132A">
        <w:rPr>
          <w:rFonts w:ascii="Arial" w:hAnsi="Arial" w:cs="Arial"/>
          <w:b/>
          <w:bCs/>
          <w:sz w:val="24"/>
          <w:szCs w:val="24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</w:rPr>
        <w:tab/>
        <w:t>Date:</w:t>
      </w:r>
      <w:r w:rsidRPr="005C132A">
        <w:rPr>
          <w:rFonts w:ascii="Arial" w:hAnsi="Arial" w:cs="Arial"/>
          <w:b/>
          <w:bCs/>
          <w:sz w:val="24"/>
          <w:szCs w:val="24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  <w:r w:rsidRPr="005C132A">
        <w:rPr>
          <w:rFonts w:ascii="Arial" w:hAnsi="Arial" w:cs="Arial"/>
          <w:b/>
          <w:bCs/>
          <w:sz w:val="24"/>
          <w:szCs w:val="24"/>
          <w:u w:val="dotted"/>
        </w:rPr>
        <w:tab/>
      </w:r>
    </w:p>
    <w:p w:rsidR="008F73F3" w:rsidRDefault="005C132A" w:rsidP="005C132A">
      <w:pPr>
        <w:spacing w:after="120"/>
        <w:ind w:left="4320"/>
      </w:pPr>
      <w:r w:rsidRPr="005C132A">
        <w:rPr>
          <w:rFonts w:ascii="Arial" w:hAnsi="Arial" w:cs="Arial"/>
          <w:b/>
          <w:bCs/>
          <w:sz w:val="24"/>
          <w:szCs w:val="24"/>
          <w:vertAlign w:val="superscript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 xml:space="preserve">          </w:t>
      </w:r>
      <w:r w:rsidRPr="005C132A">
        <w:rPr>
          <w:rFonts w:ascii="Arial" w:hAnsi="Arial" w:cs="Arial"/>
          <w:b/>
          <w:bCs/>
          <w:sz w:val="24"/>
          <w:szCs w:val="24"/>
          <w:vertAlign w:val="superscript"/>
        </w:rPr>
        <w:t xml:space="preserve"> (Student)</w:t>
      </w:r>
    </w:p>
    <w:sectPr w:rsidR="008F73F3" w:rsidSect="0011323C">
      <w:headerReference w:type="default" r:id="rId21"/>
      <w:footerReference w:type="default" r:id="rId22"/>
      <w:pgSz w:w="11906" w:h="16838"/>
      <w:pgMar w:top="1134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23C" w:rsidRDefault="0011323C" w:rsidP="0011323C">
      <w:pPr>
        <w:spacing w:after="0" w:line="240" w:lineRule="auto"/>
      </w:pPr>
      <w:r>
        <w:separator/>
      </w:r>
    </w:p>
  </w:endnote>
  <w:endnote w:type="continuationSeparator" w:id="0">
    <w:p w:rsidR="0011323C" w:rsidRDefault="0011323C" w:rsidP="0011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A9" w:rsidRPr="00A35FA9" w:rsidRDefault="0011323C" w:rsidP="00A35FA9">
    <w:pPr>
      <w:pStyle w:val="ListParagraph"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  <w:r>
      <w:t xml:space="preserve">CPA: </w:t>
    </w:r>
    <w:r w:rsidR="0009451C">
      <w:t>School-Home</w:t>
    </w:r>
    <w:r>
      <w:t xml:space="preserve"> Partnership Agreement / Page </w:t>
    </w:r>
    <w:r>
      <w:fldChar w:fldCharType="begin"/>
    </w:r>
    <w:r>
      <w:instrText xml:space="preserve"> PAGE   \* MERGEFORMAT </w:instrText>
    </w:r>
    <w:r>
      <w:fldChar w:fldCharType="separate"/>
    </w:r>
    <w:r w:rsidR="006622DC">
      <w:rPr>
        <w:noProof/>
      </w:rPr>
      <w:t>1</w:t>
    </w:r>
    <w:r>
      <w:rPr>
        <w:noProof/>
      </w:rPr>
      <w:fldChar w:fldCharType="end"/>
    </w:r>
    <w:r w:rsidR="00A35FA9" w:rsidRPr="00A35FA9">
      <w:rPr>
        <w:rFonts w:ascii="Arial" w:eastAsia="+mn-ea" w:hAnsi="Arial" w:cs="Arial"/>
        <w:b/>
        <w:bCs/>
        <w:color w:val="FFFFFF"/>
        <w:sz w:val="24"/>
        <w:szCs w:val="24"/>
        <w:lang w:eastAsia="en-GB"/>
      </w:rPr>
      <w:t>Admissions Policy</w:t>
    </w:r>
  </w:p>
  <w:p w:rsidR="0011323C" w:rsidRDefault="001132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23C" w:rsidRDefault="0011323C" w:rsidP="0011323C">
      <w:pPr>
        <w:spacing w:after="0" w:line="240" w:lineRule="auto"/>
      </w:pPr>
      <w:r>
        <w:separator/>
      </w:r>
    </w:p>
  </w:footnote>
  <w:footnote w:type="continuationSeparator" w:id="0">
    <w:p w:rsidR="0011323C" w:rsidRDefault="0011323C" w:rsidP="00113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3C" w:rsidRPr="0011323C" w:rsidRDefault="0011323C" w:rsidP="0011323C">
    <w:pPr>
      <w:pStyle w:val="Header"/>
      <w:tabs>
        <w:tab w:val="clear" w:pos="9026"/>
        <w:tab w:val="right" w:pos="10206"/>
      </w:tabs>
      <w:rPr>
        <w:rFonts w:ascii="Arial" w:hAnsi="Arial" w:cs="Arial"/>
      </w:rPr>
    </w:pPr>
    <w:r w:rsidRPr="0011323C">
      <w:rPr>
        <w:rFonts w:ascii="Arial" w:hAnsi="Arial" w:cs="Arial"/>
      </w:rPr>
      <w:t>School</w:t>
    </w:r>
    <w:r w:rsidR="0009451C">
      <w:rPr>
        <w:rFonts w:ascii="Arial" w:hAnsi="Arial" w:cs="Arial"/>
      </w:rPr>
      <w:t>-Home</w:t>
    </w:r>
    <w:r w:rsidRPr="0011323C">
      <w:rPr>
        <w:rFonts w:ascii="Arial" w:hAnsi="Arial" w:cs="Arial"/>
      </w:rPr>
      <w:t xml:space="preserve"> Partnership Agreement</w:t>
    </w:r>
    <w:r w:rsidRPr="0011323C">
      <w:rPr>
        <w:rFonts w:ascii="Arial" w:hAnsi="Arial" w:cs="Arial"/>
      </w:rPr>
      <w:tab/>
    </w:r>
    <w:r>
      <w:rPr>
        <w:rFonts w:ascii="Arial" w:hAnsi="Arial" w:cs="Arial"/>
      </w:rPr>
      <w:tab/>
    </w:r>
    <w:r w:rsidR="00B765DF">
      <w:rPr>
        <w:rFonts w:ascii="Arial" w:hAnsi="Arial" w:cs="Arial"/>
      </w:rPr>
      <w:t xml:space="preserve">July </w:t>
    </w:r>
    <w:r w:rsidR="0009451C">
      <w:rPr>
        <w:rFonts w:ascii="Arial" w:hAnsi="Arial" w:cs="Arial"/>
      </w:rPr>
      <w:t>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072875"/>
    <w:multiLevelType w:val="hybridMultilevel"/>
    <w:tmpl w:val="9CFCF66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9F921F3"/>
    <w:multiLevelType w:val="hybridMultilevel"/>
    <w:tmpl w:val="38488E62"/>
    <w:lvl w:ilvl="0" w:tplc="D3668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18D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89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0EC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F81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EC5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342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F8C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6EC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EAD2856"/>
    <w:multiLevelType w:val="hybridMultilevel"/>
    <w:tmpl w:val="255CBEB6"/>
    <w:lvl w:ilvl="0" w:tplc="C3402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0E0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2A1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D83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E23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56C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B68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A89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7CA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90323C"/>
    <w:multiLevelType w:val="hybridMultilevel"/>
    <w:tmpl w:val="DDF8FD78"/>
    <w:lvl w:ilvl="0" w:tplc="AFFA7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C00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EA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D0A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B2D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42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069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C1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46C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9143D25"/>
    <w:multiLevelType w:val="hybridMultilevel"/>
    <w:tmpl w:val="0656746C"/>
    <w:lvl w:ilvl="0" w:tplc="D87A7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643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2B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F2C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6EA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66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107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FC4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0E4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C27416F"/>
    <w:multiLevelType w:val="hybridMultilevel"/>
    <w:tmpl w:val="0A5CAC6E"/>
    <w:lvl w:ilvl="0" w:tplc="871CB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466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C4A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BE7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0A7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002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BCB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F8E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607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39A000E"/>
    <w:multiLevelType w:val="hybridMultilevel"/>
    <w:tmpl w:val="A164F556"/>
    <w:lvl w:ilvl="0" w:tplc="A38A8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7CD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327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8E4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DED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8C1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826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5C3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345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AFD75B9"/>
    <w:multiLevelType w:val="hybridMultilevel"/>
    <w:tmpl w:val="2B748588"/>
    <w:lvl w:ilvl="0" w:tplc="37288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AB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8D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8AB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F29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A2A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4E3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668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D40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F3"/>
    <w:rsid w:val="0009451C"/>
    <w:rsid w:val="0011323C"/>
    <w:rsid w:val="0057447F"/>
    <w:rsid w:val="0059291A"/>
    <w:rsid w:val="005C132A"/>
    <w:rsid w:val="006622DC"/>
    <w:rsid w:val="007A1624"/>
    <w:rsid w:val="008C6E8F"/>
    <w:rsid w:val="008F73F3"/>
    <w:rsid w:val="009F5C2A"/>
    <w:rsid w:val="00A35FA9"/>
    <w:rsid w:val="00A54BD1"/>
    <w:rsid w:val="00AA0AEE"/>
    <w:rsid w:val="00AE4812"/>
    <w:rsid w:val="00B765DF"/>
    <w:rsid w:val="00F606F4"/>
    <w:rsid w:val="00F6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3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9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23C"/>
  </w:style>
  <w:style w:type="paragraph" w:styleId="Footer">
    <w:name w:val="footer"/>
    <w:basedOn w:val="Normal"/>
    <w:link w:val="FooterChar"/>
    <w:uiPriority w:val="99"/>
    <w:unhideWhenUsed/>
    <w:rsid w:val="001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2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3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9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23C"/>
  </w:style>
  <w:style w:type="paragraph" w:styleId="Footer">
    <w:name w:val="footer"/>
    <w:basedOn w:val="Normal"/>
    <w:link w:val="FooterChar"/>
    <w:uiPriority w:val="99"/>
    <w:unhideWhenUsed/>
    <w:rsid w:val="001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4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9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7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1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3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6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10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0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6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0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8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F8616-D1F1-446A-85F3-9EDA81DD9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AHolford</dc:creator>
  <cp:lastModifiedBy>Robert Aimes</cp:lastModifiedBy>
  <cp:revision>3</cp:revision>
  <cp:lastPrinted>2015-07-01T11:01:00Z</cp:lastPrinted>
  <dcterms:created xsi:type="dcterms:W3CDTF">2016-01-07T12:47:00Z</dcterms:created>
  <dcterms:modified xsi:type="dcterms:W3CDTF">2018-01-25T09:44:00Z</dcterms:modified>
</cp:coreProperties>
</file>